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8CE55D" w14:textId="7CB70E42" w:rsidR="00A13410" w:rsidRPr="009329CB" w:rsidRDefault="00A13410" w:rsidP="00A13410">
      <w:pPr>
        <w:jc w:val="center"/>
        <w:rPr>
          <w:rFonts w:ascii="Arial" w:hAnsi="Arial" w:cs="Arial"/>
          <w:b/>
        </w:rPr>
      </w:pPr>
      <w:r w:rsidRPr="009329CB">
        <w:rPr>
          <w:rFonts w:ascii="Arial" w:hAnsi="Arial" w:cs="Arial"/>
          <w:b/>
        </w:rPr>
        <w:t xml:space="preserve">Formulario de inscripción a registro de aspirantes a </w:t>
      </w:r>
      <w:r>
        <w:rPr>
          <w:rFonts w:ascii="Arial" w:hAnsi="Arial" w:cs="Arial"/>
          <w:b/>
        </w:rPr>
        <w:t>TUTORES</w:t>
      </w:r>
    </w:p>
    <w:p w14:paraId="6647C533" w14:textId="77777777" w:rsidR="00A13410" w:rsidRDefault="00A13410" w:rsidP="00A13410">
      <w:pPr>
        <w:jc w:val="right"/>
        <w:rPr>
          <w:rFonts w:ascii="Arial" w:eastAsia="Times New Roman" w:hAnsi="Arial" w:cs="Arial"/>
          <w:lang w:eastAsia="es-ES"/>
        </w:rPr>
      </w:pPr>
      <w:bookmarkStart w:id="0" w:name="_GoBack"/>
      <w:bookmarkEnd w:id="0"/>
    </w:p>
    <w:p w14:paraId="6A651A01" w14:textId="2298454B" w:rsidR="00A13410" w:rsidRPr="00A56B89" w:rsidRDefault="00A13410" w:rsidP="00A13410">
      <w:pPr>
        <w:jc w:val="right"/>
        <w:rPr>
          <w:rFonts w:ascii="Arial" w:eastAsia="Times New Roman" w:hAnsi="Arial" w:cs="Arial"/>
          <w:lang w:eastAsia="es-ES"/>
        </w:rPr>
      </w:pPr>
      <w:r w:rsidRPr="00A56B89">
        <w:rPr>
          <w:rFonts w:ascii="Arial" w:eastAsia="Times New Roman" w:hAnsi="Arial" w:cs="Arial"/>
          <w:lang w:eastAsia="es-ES"/>
        </w:rPr>
        <w:t xml:space="preserve">La </w:t>
      </w:r>
      <w:r>
        <w:rPr>
          <w:rFonts w:ascii="Arial" w:eastAsia="Times New Roman" w:hAnsi="Arial" w:cs="Arial"/>
          <w:lang w:eastAsia="es-ES"/>
        </w:rPr>
        <w:t>Plata, ….  de …</w:t>
      </w:r>
      <w:proofErr w:type="gramStart"/>
      <w:r>
        <w:rPr>
          <w:rFonts w:ascii="Arial" w:eastAsia="Times New Roman" w:hAnsi="Arial" w:cs="Arial"/>
          <w:lang w:eastAsia="es-ES"/>
        </w:rPr>
        <w:t>…….</w:t>
      </w:r>
      <w:proofErr w:type="gramEnd"/>
      <w:r>
        <w:rPr>
          <w:rFonts w:ascii="Arial" w:eastAsia="Times New Roman" w:hAnsi="Arial" w:cs="Arial"/>
          <w:lang w:eastAsia="es-ES"/>
        </w:rPr>
        <w:t>. de 2021</w:t>
      </w:r>
    </w:p>
    <w:p w14:paraId="43A38875" w14:textId="77777777" w:rsidR="00A13410" w:rsidRPr="00A56B89" w:rsidRDefault="00A13410" w:rsidP="00A13410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5238"/>
      </w:tblGrid>
      <w:tr w:rsidR="00A13410" w:rsidRPr="00A56B89" w14:paraId="0CD7137D" w14:textId="77777777" w:rsidTr="00E46BF3">
        <w:tc>
          <w:tcPr>
            <w:tcW w:w="3256" w:type="dxa"/>
            <w:shd w:val="clear" w:color="auto" w:fill="auto"/>
          </w:tcPr>
          <w:p w14:paraId="73B6C026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Apellido y Nombre</w:t>
            </w:r>
          </w:p>
          <w:p w14:paraId="44F6753B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3DFC22FD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A13410" w:rsidRPr="00A56B89" w14:paraId="34D896E5" w14:textId="77777777" w:rsidTr="00E46BF3">
        <w:tc>
          <w:tcPr>
            <w:tcW w:w="3256" w:type="dxa"/>
            <w:shd w:val="clear" w:color="auto" w:fill="auto"/>
          </w:tcPr>
          <w:p w14:paraId="32135224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DNI</w:t>
            </w:r>
          </w:p>
          <w:p w14:paraId="2A42FD9B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6707E492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A13410" w:rsidRPr="00A56B89" w14:paraId="10777FE0" w14:textId="77777777" w:rsidTr="00E46BF3">
        <w:tc>
          <w:tcPr>
            <w:tcW w:w="3256" w:type="dxa"/>
            <w:shd w:val="clear" w:color="auto" w:fill="auto"/>
          </w:tcPr>
          <w:p w14:paraId="7421B192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Legajo (sólo para alumnos)</w:t>
            </w:r>
          </w:p>
          <w:p w14:paraId="4BA61AD6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3E6053B1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A13410" w:rsidRPr="00A56B89" w14:paraId="20541780" w14:textId="77777777" w:rsidTr="00E46BF3">
        <w:tc>
          <w:tcPr>
            <w:tcW w:w="3256" w:type="dxa"/>
            <w:shd w:val="clear" w:color="auto" w:fill="auto"/>
          </w:tcPr>
          <w:p w14:paraId="554FE4E6" w14:textId="2EC2C4D0" w:rsidR="00A13410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>
              <w:rPr>
                <w:rFonts w:ascii="Arial" w:eastAsia="Times New Roman" w:hAnsi="Arial" w:cs="Arial"/>
                <w:b/>
                <w:lang w:eastAsia="es-ES"/>
              </w:rPr>
              <w:t>Título (sólo para egresados)</w:t>
            </w:r>
          </w:p>
          <w:p w14:paraId="19D3FEC9" w14:textId="5516588C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74E21532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A13410" w:rsidRPr="00A56B89" w14:paraId="2DD75970" w14:textId="77777777" w:rsidTr="00E46BF3">
        <w:tc>
          <w:tcPr>
            <w:tcW w:w="3256" w:type="dxa"/>
            <w:shd w:val="clear" w:color="auto" w:fill="auto"/>
          </w:tcPr>
          <w:p w14:paraId="72FB2768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Carrera</w:t>
            </w:r>
          </w:p>
          <w:p w14:paraId="2823ABDB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7B84B9C3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A13410" w:rsidRPr="00A56B89" w14:paraId="6A943834" w14:textId="77777777" w:rsidTr="00E46BF3">
        <w:tc>
          <w:tcPr>
            <w:tcW w:w="3256" w:type="dxa"/>
            <w:shd w:val="clear" w:color="auto" w:fill="auto"/>
          </w:tcPr>
          <w:p w14:paraId="398EF13C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Mail</w:t>
            </w:r>
          </w:p>
          <w:p w14:paraId="3BC95294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3571D20E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A13410" w:rsidRPr="00A56B89" w14:paraId="726866F0" w14:textId="77777777" w:rsidTr="00E46BF3">
        <w:tc>
          <w:tcPr>
            <w:tcW w:w="3256" w:type="dxa"/>
            <w:shd w:val="clear" w:color="auto" w:fill="auto"/>
          </w:tcPr>
          <w:p w14:paraId="533D09EB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Teléfono</w:t>
            </w:r>
          </w:p>
          <w:p w14:paraId="67B24CD8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3E3AD775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</w:tbl>
    <w:p w14:paraId="01D0CAA8" w14:textId="77777777" w:rsidR="00A13410" w:rsidRPr="00A56B89" w:rsidRDefault="00A13410" w:rsidP="00A13410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41FB2F07" w14:textId="77777777" w:rsidR="00A13410" w:rsidRPr="00A56B89" w:rsidRDefault="00A13410" w:rsidP="00A13410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5C47E886" w14:textId="77777777" w:rsidR="00A13410" w:rsidRPr="00A56B89" w:rsidRDefault="00A13410" w:rsidP="00A13410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14:paraId="4DB04A60" w14:textId="77777777" w:rsidR="00A13410" w:rsidRPr="00A56B89" w:rsidRDefault="00A13410" w:rsidP="00A13410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14:paraId="7F221BB7" w14:textId="77777777" w:rsidR="00A13410" w:rsidRPr="00A56B89" w:rsidRDefault="00A13410" w:rsidP="00A13410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14:paraId="5A8E2953" w14:textId="77777777" w:rsidR="00A13410" w:rsidRPr="00BC24E1" w:rsidRDefault="00A13410" w:rsidP="00A1341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5AC504CE" w14:textId="469A032F" w:rsidR="00A13410" w:rsidRPr="00BC24E1" w:rsidRDefault="00A13410" w:rsidP="00A13410">
      <w:pPr>
        <w:spacing w:after="0" w:line="240" w:lineRule="auto"/>
        <w:ind w:left="4248" w:firstLine="708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…..</w:t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>…………………………………..</w:t>
      </w:r>
      <w:r>
        <w:rPr>
          <w:rFonts w:ascii="Arial" w:eastAsia="Times New Roman" w:hAnsi="Arial" w:cs="Arial"/>
          <w:sz w:val="20"/>
          <w:szCs w:val="20"/>
          <w:lang w:eastAsia="es-ES"/>
        </w:rPr>
        <w:tab/>
      </w:r>
      <w:r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>(Firma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y aclaración del postulante</w:t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>)</w:t>
      </w:r>
      <w:r>
        <w:rPr>
          <w:rFonts w:ascii="Arial" w:eastAsia="Times New Roman" w:hAnsi="Arial" w:cs="Arial"/>
          <w:sz w:val="20"/>
          <w:szCs w:val="20"/>
          <w:lang w:eastAsia="es-ES"/>
        </w:rPr>
        <w:tab/>
      </w:r>
    </w:p>
    <w:p w14:paraId="5356301F" w14:textId="77777777" w:rsidR="00A13410" w:rsidRPr="00683703" w:rsidRDefault="00A13410" w:rsidP="00A13410">
      <w:pPr>
        <w:spacing w:after="0" w:line="240" w:lineRule="auto"/>
        <w:ind w:left="426" w:hanging="426"/>
        <w:jc w:val="both"/>
      </w:pPr>
    </w:p>
    <w:p w14:paraId="2C80F492" w14:textId="77777777" w:rsidR="00A13410" w:rsidRDefault="00A13410" w:rsidP="00A13410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67BDCCDA" w14:textId="7768B75C" w:rsidR="00A13410" w:rsidRDefault="00A13410" w:rsidP="00A61DC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sectPr w:rsidR="00A13410" w:rsidSect="00FB7E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EF8548" w14:textId="77777777" w:rsidR="0027591D" w:rsidRDefault="0027591D" w:rsidP="00B45109">
      <w:pPr>
        <w:spacing w:after="0" w:line="240" w:lineRule="auto"/>
      </w:pPr>
      <w:r>
        <w:separator/>
      </w:r>
    </w:p>
  </w:endnote>
  <w:endnote w:type="continuationSeparator" w:id="0">
    <w:p w14:paraId="23C95F86" w14:textId="77777777" w:rsidR="0027591D" w:rsidRDefault="0027591D" w:rsidP="00B4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0312D" w14:textId="77777777" w:rsidR="002A25BD" w:rsidRDefault="002A25BD">
    <w:pPr>
      <w:pStyle w:val="Piedepgina"/>
    </w:pPr>
    <w:r w:rsidRPr="004E1934">
      <w:rPr>
        <w:rFonts w:ascii="Open Sans" w:hAnsi="Open Sans" w:cs="Open Sans"/>
        <w:i/>
        <w:noProof/>
        <w:color w:val="808080"/>
        <w:sz w:val="18"/>
        <w:szCs w:val="18"/>
        <w:lang w:val="es-419" w:eastAsia="es-419"/>
      </w:rPr>
      <w:drawing>
        <wp:inline distT="0" distB="0" distL="0" distR="0" wp14:anchorId="4972AA60" wp14:editId="4EFF0CBA">
          <wp:extent cx="7562850" cy="1771650"/>
          <wp:effectExtent l="0" t="0" r="0" b="0"/>
          <wp:docPr id="2" name="Imagen 4" descr="C:\Users\usuario\Desktop\pruebas 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usuario\Desktop\pruebas hoja membretad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77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DD144" w14:textId="77777777" w:rsidR="002A25BD" w:rsidRPr="00C73963" w:rsidRDefault="002A25BD" w:rsidP="006F4B45">
    <w:pPr>
      <w:pStyle w:val="Piedepgina"/>
      <w:jc w:val="center"/>
      <w:rPr>
        <w:rFonts w:ascii="Open Sans" w:hAnsi="Open Sans" w:cs="Open Sans"/>
        <w:b/>
        <w:color w:val="7F7F7F"/>
        <w:sz w:val="18"/>
        <w:szCs w:val="18"/>
      </w:rPr>
    </w:pPr>
    <w:r>
      <w:rPr>
        <w:rFonts w:ascii="Open Sans" w:hAnsi="Open Sans" w:cs="Open Sans"/>
        <w:b/>
        <w:color w:val="7F7F7F"/>
        <w:sz w:val="18"/>
        <w:szCs w:val="18"/>
      </w:rPr>
      <w:t>2020 – AÑO DEL GENERAL MANUEL BELGRANO</w:t>
    </w:r>
  </w:p>
  <w:p w14:paraId="0941FDFD" w14:textId="77777777" w:rsidR="002A25BD" w:rsidRPr="005C2F9E" w:rsidRDefault="002A25BD" w:rsidP="006F4B45">
    <w:pPr>
      <w:pBdr>
        <w:top w:val="single" w:sz="4" w:space="1" w:color="7F7F7F"/>
      </w:pBd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color w:val="595959"/>
        <w:sz w:val="16"/>
        <w:szCs w:val="16"/>
      </w:rPr>
    </w:pPr>
    <w:r w:rsidRPr="005C2F9E">
      <w:rPr>
        <w:rFonts w:ascii="Open Sans" w:hAnsi="Open Sans" w:cs="Open Sans"/>
        <w:b/>
        <w:noProof/>
        <w:color w:val="595959"/>
        <w:sz w:val="16"/>
        <w:szCs w:val="16"/>
        <w:lang w:val="es-AR" w:eastAsia="es-AR"/>
      </w:rPr>
      <w:t>Calle 50 y 120</w:t>
    </w:r>
    <w:r w:rsidRPr="005C2F9E">
      <w:rPr>
        <w:rFonts w:ascii="Open Sans" w:hAnsi="Open Sans" w:cs="Open Sans"/>
        <w:b/>
        <w:color w:val="595959"/>
        <w:sz w:val="16"/>
        <w:szCs w:val="16"/>
      </w:rPr>
      <w:t xml:space="preserve"> | C.P.1900 | La Plata | Buenos Aires | República Argentina</w:t>
    </w:r>
  </w:p>
  <w:p w14:paraId="43B9960C" w14:textId="77777777" w:rsidR="002A25BD" w:rsidRPr="005C2F9E" w:rsidRDefault="002A25BD" w:rsidP="006F4B45">
    <w:pPr>
      <w:spacing w:after="0"/>
      <w:jc w:val="center"/>
      <w:rPr>
        <w:rFonts w:ascii="Open Sans" w:hAnsi="Open Sans" w:cs="Open Sans"/>
        <w:b/>
        <w:color w:val="595959"/>
        <w:sz w:val="16"/>
        <w:szCs w:val="16"/>
      </w:rPr>
    </w:pPr>
    <w:r w:rsidRPr="005C2F9E">
      <w:rPr>
        <w:rFonts w:ascii="Open Sans" w:hAnsi="Open Sans" w:cs="Open Sans"/>
        <w:b/>
        <w:color w:val="595959"/>
        <w:sz w:val="16"/>
        <w:szCs w:val="16"/>
      </w:rPr>
      <w:t>Tel.: (54) 221-427-7270/71| www.info.unlp.edu.ar</w:t>
    </w:r>
  </w:p>
  <w:p w14:paraId="41BE1A9C" w14:textId="77777777" w:rsidR="002A25BD" w:rsidRPr="005C2F9E" w:rsidRDefault="002A25BD" w:rsidP="006F4B45">
    <w:pPr>
      <w:spacing w:after="0"/>
      <w:jc w:val="center"/>
      <w:rPr>
        <w:rFonts w:ascii="Open Sans" w:hAnsi="Open Sans" w:cs="Open Sans"/>
        <w:b/>
        <w:color w:val="59595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CEB98F" w14:textId="77777777" w:rsidR="0027591D" w:rsidRDefault="0027591D" w:rsidP="00B45109">
      <w:pPr>
        <w:spacing w:after="0" w:line="240" w:lineRule="auto"/>
      </w:pPr>
      <w:r>
        <w:separator/>
      </w:r>
    </w:p>
  </w:footnote>
  <w:footnote w:type="continuationSeparator" w:id="0">
    <w:p w14:paraId="10971CDA" w14:textId="77777777" w:rsidR="0027591D" w:rsidRDefault="0027591D" w:rsidP="00B4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29425" w14:textId="77777777" w:rsidR="002A25BD" w:rsidRDefault="0027591D">
    <w:pPr>
      <w:pStyle w:val="Encabezado"/>
    </w:pPr>
    <w:r>
      <w:rPr>
        <w:noProof/>
        <w:lang w:val="es-AR" w:eastAsia="es-AR"/>
      </w:rPr>
      <w:pict w14:anchorId="37817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646E3" w14:textId="77777777" w:rsidR="002A25BD" w:rsidRDefault="002A25BD">
    <w:pPr>
      <w:pStyle w:val="Encabezado"/>
    </w:pPr>
  </w:p>
  <w:p w14:paraId="14EA6D6D" w14:textId="77777777" w:rsidR="002A25BD" w:rsidRDefault="002A25BD">
    <w:pPr>
      <w:pStyle w:val="Encabezado"/>
    </w:pPr>
  </w:p>
  <w:p w14:paraId="0074A4ED" w14:textId="77777777" w:rsidR="002A25BD" w:rsidRDefault="002A25BD">
    <w:pPr>
      <w:pStyle w:val="Encabezado"/>
      <w:rPr>
        <w:noProof/>
        <w:lang w:val="es-AR" w:eastAsia="es-AR"/>
      </w:rPr>
    </w:pPr>
    <w:r w:rsidRPr="004E1934">
      <w:rPr>
        <w:noProof/>
        <w:lang w:val="es-419" w:eastAsia="es-419"/>
      </w:rPr>
      <w:drawing>
        <wp:inline distT="0" distB="0" distL="0" distR="0" wp14:anchorId="7CECED74" wp14:editId="285E6C6F">
          <wp:extent cx="6210300" cy="809625"/>
          <wp:effectExtent l="0" t="0" r="0" b="9525"/>
          <wp:docPr id="1" name="6 Imagen" descr="Bibliote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Imagen" descr="Bibliotec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E7BFAA" w14:textId="3AD96D81" w:rsidR="002A25BD" w:rsidRDefault="002A25BD" w:rsidP="007A6ECD">
    <w:pPr>
      <w:pStyle w:val="Encabezado"/>
      <w:jc w:val="right"/>
      <w:rPr>
        <w:noProof/>
        <w:lang w:val="es-AR" w:eastAsia="es-AR"/>
      </w:rPr>
    </w:pPr>
    <w:r>
      <w:rPr>
        <w:noProof/>
        <w:lang w:val="es-AR" w:eastAsia="es-AR"/>
      </w:rPr>
      <w:tab/>
    </w:r>
  </w:p>
  <w:p w14:paraId="424ACA40" w14:textId="77777777" w:rsidR="00F50026" w:rsidRDefault="00F50026" w:rsidP="007A6ECD">
    <w:pPr>
      <w:pStyle w:val="Encabezad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B0ADEA" w14:textId="77777777" w:rsidR="002A25BD" w:rsidRDefault="0027591D">
    <w:pPr>
      <w:pStyle w:val="Encabezado"/>
    </w:pPr>
    <w:r>
      <w:rPr>
        <w:noProof/>
        <w:lang w:val="es-AR" w:eastAsia="es-AR"/>
      </w:rPr>
      <w:pict w14:anchorId="29980B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3" o:spid="_x0000_s2050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0000006"/>
    <w:multiLevelType w:val="singleLevel"/>
    <w:tmpl w:val="000000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 w15:restartNumberingAfterBreak="0">
    <w:nsid w:val="26C05F14"/>
    <w:multiLevelType w:val="hybridMultilevel"/>
    <w:tmpl w:val="30CECE00"/>
    <w:lvl w:ilvl="0" w:tplc="20C6D292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727BA1"/>
    <w:multiLevelType w:val="hybridMultilevel"/>
    <w:tmpl w:val="5CA6D9E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A7AFF"/>
    <w:multiLevelType w:val="hybridMultilevel"/>
    <w:tmpl w:val="6576F3A4"/>
    <w:lvl w:ilvl="0" w:tplc="3D58EB82">
      <w:start w:val="15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B913B7A"/>
    <w:multiLevelType w:val="hybridMultilevel"/>
    <w:tmpl w:val="1510659A"/>
    <w:lvl w:ilvl="0" w:tplc="43381822">
      <w:start w:val="2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8AA6AF3"/>
    <w:multiLevelType w:val="hybridMultilevel"/>
    <w:tmpl w:val="9388673E"/>
    <w:lvl w:ilvl="0" w:tplc="20C6D2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541FFF"/>
    <w:multiLevelType w:val="hybridMultilevel"/>
    <w:tmpl w:val="13A05B66"/>
    <w:lvl w:ilvl="0" w:tplc="3254287A">
      <w:start w:val="2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224"/>
    <w:rsid w:val="00006350"/>
    <w:rsid w:val="00007BBB"/>
    <w:rsid w:val="00026236"/>
    <w:rsid w:val="00044191"/>
    <w:rsid w:val="00046B1E"/>
    <w:rsid w:val="000575A8"/>
    <w:rsid w:val="000635AE"/>
    <w:rsid w:val="000673FE"/>
    <w:rsid w:val="00094349"/>
    <w:rsid w:val="000A04BF"/>
    <w:rsid w:val="000A1D60"/>
    <w:rsid w:val="000A29E5"/>
    <w:rsid w:val="000E1D10"/>
    <w:rsid w:val="000E5122"/>
    <w:rsid w:val="000E62B3"/>
    <w:rsid w:val="000F717A"/>
    <w:rsid w:val="000F764D"/>
    <w:rsid w:val="001020C3"/>
    <w:rsid w:val="001137BB"/>
    <w:rsid w:val="00117B88"/>
    <w:rsid w:val="00117CA2"/>
    <w:rsid w:val="00134FE1"/>
    <w:rsid w:val="001467A2"/>
    <w:rsid w:val="00160F6C"/>
    <w:rsid w:val="00167D54"/>
    <w:rsid w:val="001714AA"/>
    <w:rsid w:val="001725D0"/>
    <w:rsid w:val="001A63D6"/>
    <w:rsid w:val="001B4141"/>
    <w:rsid w:val="001C143B"/>
    <w:rsid w:val="001C20F0"/>
    <w:rsid w:val="001C250C"/>
    <w:rsid w:val="001C5535"/>
    <w:rsid w:val="001E1C45"/>
    <w:rsid w:val="001E25BA"/>
    <w:rsid w:val="001E3224"/>
    <w:rsid w:val="00213F91"/>
    <w:rsid w:val="00231945"/>
    <w:rsid w:val="0024600A"/>
    <w:rsid w:val="00251037"/>
    <w:rsid w:val="00256EFD"/>
    <w:rsid w:val="00262C9D"/>
    <w:rsid w:val="00270010"/>
    <w:rsid w:val="0027591D"/>
    <w:rsid w:val="00287A4B"/>
    <w:rsid w:val="00293DDC"/>
    <w:rsid w:val="00296417"/>
    <w:rsid w:val="002A25BD"/>
    <w:rsid w:val="002B30E7"/>
    <w:rsid w:val="002B39F6"/>
    <w:rsid w:val="002C7C5A"/>
    <w:rsid w:val="002E1A0B"/>
    <w:rsid w:val="002E79E4"/>
    <w:rsid w:val="002F1049"/>
    <w:rsid w:val="002F13DD"/>
    <w:rsid w:val="002F47FE"/>
    <w:rsid w:val="00306A4E"/>
    <w:rsid w:val="00313CA2"/>
    <w:rsid w:val="00317F42"/>
    <w:rsid w:val="00345128"/>
    <w:rsid w:val="003520BD"/>
    <w:rsid w:val="003530BF"/>
    <w:rsid w:val="0037154C"/>
    <w:rsid w:val="0037322E"/>
    <w:rsid w:val="0037448B"/>
    <w:rsid w:val="003751A6"/>
    <w:rsid w:val="003755CB"/>
    <w:rsid w:val="003813A9"/>
    <w:rsid w:val="00382500"/>
    <w:rsid w:val="0038547E"/>
    <w:rsid w:val="0039492C"/>
    <w:rsid w:val="00397D76"/>
    <w:rsid w:val="003B0851"/>
    <w:rsid w:val="003B41E2"/>
    <w:rsid w:val="004004AA"/>
    <w:rsid w:val="00416A37"/>
    <w:rsid w:val="00421B91"/>
    <w:rsid w:val="00425EE7"/>
    <w:rsid w:val="00427B85"/>
    <w:rsid w:val="00431ADF"/>
    <w:rsid w:val="004331CE"/>
    <w:rsid w:val="00434574"/>
    <w:rsid w:val="00446CD6"/>
    <w:rsid w:val="00462424"/>
    <w:rsid w:val="00465893"/>
    <w:rsid w:val="00472D7D"/>
    <w:rsid w:val="00477710"/>
    <w:rsid w:val="004A4E75"/>
    <w:rsid w:val="004B27ED"/>
    <w:rsid w:val="004C2438"/>
    <w:rsid w:val="004C7DA7"/>
    <w:rsid w:val="004E1934"/>
    <w:rsid w:val="004E2361"/>
    <w:rsid w:val="004E74D1"/>
    <w:rsid w:val="004F0072"/>
    <w:rsid w:val="00504B1F"/>
    <w:rsid w:val="00511A11"/>
    <w:rsid w:val="00521010"/>
    <w:rsid w:val="00525CC5"/>
    <w:rsid w:val="005306BF"/>
    <w:rsid w:val="0054192F"/>
    <w:rsid w:val="00552CD0"/>
    <w:rsid w:val="00563DD5"/>
    <w:rsid w:val="00577BEA"/>
    <w:rsid w:val="00580F9C"/>
    <w:rsid w:val="00593EA9"/>
    <w:rsid w:val="005A4EB6"/>
    <w:rsid w:val="005A6679"/>
    <w:rsid w:val="005A6B9A"/>
    <w:rsid w:val="005B25C8"/>
    <w:rsid w:val="005B6F8C"/>
    <w:rsid w:val="005C23C2"/>
    <w:rsid w:val="005D51B7"/>
    <w:rsid w:val="00635FFD"/>
    <w:rsid w:val="00654EE9"/>
    <w:rsid w:val="00655653"/>
    <w:rsid w:val="006761B4"/>
    <w:rsid w:val="00681BA6"/>
    <w:rsid w:val="00683703"/>
    <w:rsid w:val="00685A91"/>
    <w:rsid w:val="006A5962"/>
    <w:rsid w:val="006C0673"/>
    <w:rsid w:val="006C3188"/>
    <w:rsid w:val="006C3B03"/>
    <w:rsid w:val="006C5311"/>
    <w:rsid w:val="006E032C"/>
    <w:rsid w:val="006F4B45"/>
    <w:rsid w:val="006F5B70"/>
    <w:rsid w:val="0072007E"/>
    <w:rsid w:val="00753284"/>
    <w:rsid w:val="00754C7E"/>
    <w:rsid w:val="00754F60"/>
    <w:rsid w:val="00763FF8"/>
    <w:rsid w:val="00783335"/>
    <w:rsid w:val="00790C15"/>
    <w:rsid w:val="0079365F"/>
    <w:rsid w:val="00794934"/>
    <w:rsid w:val="007A6ECD"/>
    <w:rsid w:val="007E0B45"/>
    <w:rsid w:val="00803D75"/>
    <w:rsid w:val="008100A8"/>
    <w:rsid w:val="008110B4"/>
    <w:rsid w:val="008117F3"/>
    <w:rsid w:val="0081373A"/>
    <w:rsid w:val="00821062"/>
    <w:rsid w:val="008215A5"/>
    <w:rsid w:val="008250BA"/>
    <w:rsid w:val="0082771A"/>
    <w:rsid w:val="00852064"/>
    <w:rsid w:val="00852622"/>
    <w:rsid w:val="008540E2"/>
    <w:rsid w:val="00854ACC"/>
    <w:rsid w:val="008601E7"/>
    <w:rsid w:val="008801EF"/>
    <w:rsid w:val="00891140"/>
    <w:rsid w:val="0089179C"/>
    <w:rsid w:val="008A0C15"/>
    <w:rsid w:val="008B155E"/>
    <w:rsid w:val="008C3E35"/>
    <w:rsid w:val="008E34B8"/>
    <w:rsid w:val="008E43C9"/>
    <w:rsid w:val="008E700B"/>
    <w:rsid w:val="008F1DB4"/>
    <w:rsid w:val="008F4F75"/>
    <w:rsid w:val="00905A78"/>
    <w:rsid w:val="00910519"/>
    <w:rsid w:val="00922D30"/>
    <w:rsid w:val="00924A0C"/>
    <w:rsid w:val="00942F38"/>
    <w:rsid w:val="00943863"/>
    <w:rsid w:val="00947556"/>
    <w:rsid w:val="00971937"/>
    <w:rsid w:val="00985DBA"/>
    <w:rsid w:val="00986787"/>
    <w:rsid w:val="009A3EF0"/>
    <w:rsid w:val="009B579B"/>
    <w:rsid w:val="009B6B19"/>
    <w:rsid w:val="009C2E14"/>
    <w:rsid w:val="009F3B4D"/>
    <w:rsid w:val="00A11436"/>
    <w:rsid w:val="00A13410"/>
    <w:rsid w:val="00A4777A"/>
    <w:rsid w:val="00A570EA"/>
    <w:rsid w:val="00A61B8C"/>
    <w:rsid w:val="00A61DC1"/>
    <w:rsid w:val="00A710D4"/>
    <w:rsid w:val="00A766EF"/>
    <w:rsid w:val="00A86D38"/>
    <w:rsid w:val="00A90FAC"/>
    <w:rsid w:val="00AC30F1"/>
    <w:rsid w:val="00AD5A52"/>
    <w:rsid w:val="00AF350E"/>
    <w:rsid w:val="00B2042B"/>
    <w:rsid w:val="00B25EF7"/>
    <w:rsid w:val="00B3219A"/>
    <w:rsid w:val="00B45109"/>
    <w:rsid w:val="00B516B0"/>
    <w:rsid w:val="00B60E0B"/>
    <w:rsid w:val="00B61F82"/>
    <w:rsid w:val="00B66C14"/>
    <w:rsid w:val="00B66DA1"/>
    <w:rsid w:val="00B72BCF"/>
    <w:rsid w:val="00B75A77"/>
    <w:rsid w:val="00B810D8"/>
    <w:rsid w:val="00B9515B"/>
    <w:rsid w:val="00B9737E"/>
    <w:rsid w:val="00BA0218"/>
    <w:rsid w:val="00BA4FB6"/>
    <w:rsid w:val="00BA558D"/>
    <w:rsid w:val="00BA7B2F"/>
    <w:rsid w:val="00BB0903"/>
    <w:rsid w:val="00BB21FA"/>
    <w:rsid w:val="00BB55C8"/>
    <w:rsid w:val="00BC5D3E"/>
    <w:rsid w:val="00BE43A2"/>
    <w:rsid w:val="00BE5E5F"/>
    <w:rsid w:val="00BF08D5"/>
    <w:rsid w:val="00BF795E"/>
    <w:rsid w:val="00C1317B"/>
    <w:rsid w:val="00C13F66"/>
    <w:rsid w:val="00C24CAE"/>
    <w:rsid w:val="00C2556D"/>
    <w:rsid w:val="00C33644"/>
    <w:rsid w:val="00C36D4A"/>
    <w:rsid w:val="00C41F45"/>
    <w:rsid w:val="00C624C2"/>
    <w:rsid w:val="00C725BE"/>
    <w:rsid w:val="00CA01C7"/>
    <w:rsid w:val="00CC3E4A"/>
    <w:rsid w:val="00CD64B1"/>
    <w:rsid w:val="00CE2A90"/>
    <w:rsid w:val="00CF0874"/>
    <w:rsid w:val="00CF147E"/>
    <w:rsid w:val="00CF25AF"/>
    <w:rsid w:val="00CF2792"/>
    <w:rsid w:val="00CF6E51"/>
    <w:rsid w:val="00D017E6"/>
    <w:rsid w:val="00D05DC6"/>
    <w:rsid w:val="00D07A85"/>
    <w:rsid w:val="00D17D38"/>
    <w:rsid w:val="00D2204F"/>
    <w:rsid w:val="00D25897"/>
    <w:rsid w:val="00D31922"/>
    <w:rsid w:val="00D35A06"/>
    <w:rsid w:val="00D53345"/>
    <w:rsid w:val="00D53D9F"/>
    <w:rsid w:val="00D55CF9"/>
    <w:rsid w:val="00D7661D"/>
    <w:rsid w:val="00D95396"/>
    <w:rsid w:val="00DB11FA"/>
    <w:rsid w:val="00DB2496"/>
    <w:rsid w:val="00DC4F5D"/>
    <w:rsid w:val="00DD25E1"/>
    <w:rsid w:val="00DE4FC1"/>
    <w:rsid w:val="00E0149A"/>
    <w:rsid w:val="00E03352"/>
    <w:rsid w:val="00E27E7C"/>
    <w:rsid w:val="00E37AD2"/>
    <w:rsid w:val="00E41FD4"/>
    <w:rsid w:val="00E52888"/>
    <w:rsid w:val="00E66665"/>
    <w:rsid w:val="00E670EE"/>
    <w:rsid w:val="00E70341"/>
    <w:rsid w:val="00EA438E"/>
    <w:rsid w:val="00EA4E23"/>
    <w:rsid w:val="00EB7030"/>
    <w:rsid w:val="00ED5822"/>
    <w:rsid w:val="00EE503A"/>
    <w:rsid w:val="00EF57D0"/>
    <w:rsid w:val="00F02727"/>
    <w:rsid w:val="00F05F1F"/>
    <w:rsid w:val="00F06E50"/>
    <w:rsid w:val="00F11966"/>
    <w:rsid w:val="00F135A6"/>
    <w:rsid w:val="00F37E77"/>
    <w:rsid w:val="00F43EFD"/>
    <w:rsid w:val="00F50026"/>
    <w:rsid w:val="00F51114"/>
    <w:rsid w:val="00F72BB1"/>
    <w:rsid w:val="00F82F63"/>
    <w:rsid w:val="00F85930"/>
    <w:rsid w:val="00F939CA"/>
    <w:rsid w:val="00F93EFB"/>
    <w:rsid w:val="00F96576"/>
    <w:rsid w:val="00F97E57"/>
    <w:rsid w:val="00FB4A38"/>
    <w:rsid w:val="00FB7EB6"/>
    <w:rsid w:val="00FD2641"/>
    <w:rsid w:val="00FE23E1"/>
    <w:rsid w:val="00FF1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;"/>
  <w14:docId w14:val="05BAC318"/>
  <w15:docId w15:val="{42FBBCA6-0B85-4215-A55A-C182DD522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B8C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qFormat/>
    <w:locked/>
    <w:rsid w:val="00DD25E1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3813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locked/>
    <w:rsid w:val="00472D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semiHidden/>
    <w:unhideWhenUsed/>
    <w:qFormat/>
    <w:locked/>
    <w:rsid w:val="00472D7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4510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B45109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4510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B45109"/>
    <w:rPr>
      <w:rFonts w:cs="Times New Roman"/>
    </w:rPr>
  </w:style>
  <w:style w:type="character" w:styleId="Hipervnculo">
    <w:name w:val="Hyperlink"/>
    <w:uiPriority w:val="99"/>
    <w:rsid w:val="00B45109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313C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locked/>
    <w:rsid w:val="00313CA2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rsid w:val="00DD25E1"/>
    <w:rPr>
      <w:rFonts w:ascii="Arial" w:eastAsia="Times New Roman" w:hAnsi="Arial"/>
      <w:b/>
      <w:sz w:val="22"/>
      <w:lang w:val="es-ES_tradnl" w:eastAsia="es-ES"/>
    </w:rPr>
  </w:style>
  <w:style w:type="paragraph" w:customStyle="1" w:styleId="Letras">
    <w:name w:val="Letras"/>
    <w:basedOn w:val="Normal"/>
    <w:rsid w:val="00DD25E1"/>
    <w:pPr>
      <w:spacing w:after="0" w:line="240" w:lineRule="auto"/>
      <w:ind w:left="448"/>
      <w:jc w:val="both"/>
    </w:pPr>
    <w:rPr>
      <w:rFonts w:ascii="Book Antiqua" w:eastAsia="Times New Roman" w:hAnsi="Book Antiqua"/>
      <w:sz w:val="20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nhideWhenUsed/>
    <w:rsid w:val="002C7C5A"/>
    <w:pPr>
      <w:spacing w:after="0" w:line="240" w:lineRule="auto"/>
      <w:ind w:left="360"/>
      <w:jc w:val="both"/>
    </w:pPr>
    <w:rPr>
      <w:rFonts w:ascii="Arial" w:eastAsia="Times New Roman" w:hAnsi="Arial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2C7C5A"/>
    <w:rPr>
      <w:rFonts w:ascii="Arial" w:eastAsia="Times New Roman" w:hAnsi="Arial"/>
      <w:sz w:val="22"/>
      <w:lang w:val="es-ES" w:eastAsia="es-ES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5288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E52888"/>
    <w:rPr>
      <w:sz w:val="22"/>
      <w:szCs w:val="22"/>
      <w:lang w:val="es-ES" w:eastAsia="en-US"/>
    </w:rPr>
  </w:style>
  <w:style w:type="paragraph" w:customStyle="1" w:styleId="biblio">
    <w:name w:val="biblio"/>
    <w:basedOn w:val="Normal"/>
    <w:rsid w:val="00E52888"/>
    <w:pPr>
      <w:spacing w:before="120" w:after="240" w:line="240" w:lineRule="auto"/>
      <w:jc w:val="both"/>
    </w:pPr>
    <w:rPr>
      <w:rFonts w:ascii="Arial" w:eastAsia="Times New Roman" w:hAnsi="Arial"/>
      <w:sz w:val="20"/>
      <w:szCs w:val="20"/>
      <w:lang w:val="es-ES_tradnl" w:eastAsia="es-ES"/>
    </w:rPr>
  </w:style>
  <w:style w:type="paragraph" w:customStyle="1" w:styleId="Standard">
    <w:name w:val="Standard"/>
    <w:rsid w:val="009B579B"/>
    <w:pPr>
      <w:suppressAutoHyphens/>
      <w:autoSpaceDN w:val="0"/>
      <w:spacing w:after="200" w:line="276" w:lineRule="auto"/>
      <w:textAlignment w:val="baseline"/>
    </w:pPr>
    <w:rPr>
      <w:sz w:val="22"/>
      <w:szCs w:val="22"/>
      <w:lang w:val="es-ES" w:eastAsia="en-US"/>
    </w:rPr>
  </w:style>
  <w:style w:type="paragraph" w:customStyle="1" w:styleId="TableContents">
    <w:name w:val="Table Contents"/>
    <w:basedOn w:val="Standard"/>
    <w:rsid w:val="009B579B"/>
    <w:pPr>
      <w:suppressLineNumbers/>
    </w:pPr>
  </w:style>
  <w:style w:type="paragraph" w:styleId="Prrafodelista">
    <w:name w:val="List Paragraph"/>
    <w:basedOn w:val="Normal"/>
    <w:uiPriority w:val="34"/>
    <w:qFormat/>
    <w:rsid w:val="00D53D9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5B25C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B25C8"/>
    <w:rPr>
      <w:sz w:val="22"/>
      <w:szCs w:val="22"/>
      <w:lang w:val="es-ES" w:eastAsia="en-US"/>
    </w:rPr>
  </w:style>
  <w:style w:type="character" w:customStyle="1" w:styleId="Ttulo2Car">
    <w:name w:val="Título 2 Car"/>
    <w:basedOn w:val="Fuentedeprrafopredeter"/>
    <w:link w:val="Ttulo2"/>
    <w:rsid w:val="003813A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n-U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3813A9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3813A9"/>
    <w:rPr>
      <w:sz w:val="22"/>
      <w:szCs w:val="22"/>
      <w:lang w:val="es-ES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813A9"/>
    <w:pPr>
      <w:spacing w:after="200" w:line="276" w:lineRule="auto"/>
      <w:ind w:firstLine="360"/>
      <w:jc w:val="left"/>
    </w:pPr>
    <w:rPr>
      <w:rFonts w:ascii="Calibri" w:eastAsia="Calibri" w:hAnsi="Calibri"/>
      <w:szCs w:val="22"/>
      <w:lang w:eastAsia="en-U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3813A9"/>
    <w:rPr>
      <w:rFonts w:ascii="Arial" w:eastAsia="Times New Roman" w:hAnsi="Arial"/>
      <w:sz w:val="22"/>
      <w:szCs w:val="22"/>
      <w:lang w:val="es-ES" w:eastAsia="en-US"/>
    </w:rPr>
  </w:style>
  <w:style w:type="character" w:customStyle="1" w:styleId="Ttulo3Car">
    <w:name w:val="Título 3 Car"/>
    <w:basedOn w:val="Fuentedeprrafopredeter"/>
    <w:link w:val="Ttulo3"/>
    <w:semiHidden/>
    <w:rsid w:val="00472D7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n-US"/>
    </w:rPr>
  </w:style>
  <w:style w:type="character" w:customStyle="1" w:styleId="Ttulo4Car">
    <w:name w:val="Título 4 Car"/>
    <w:basedOn w:val="Fuentedeprrafopredeter"/>
    <w:link w:val="Ttulo4"/>
    <w:semiHidden/>
    <w:rsid w:val="00472D7D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3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anjo\Documents\Patricia\222%20becas%20ayuda%20econ&#195;&#179;mica%20202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BB9304-3A36-4C84-901C-4E44DFA33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 becas ayuda econÃ³mica 2020</Template>
  <TotalTime>1</TotalTime>
  <Pages>1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Juanjo</dc:creator>
  <cp:lastModifiedBy>Marcelo Naiouf</cp:lastModifiedBy>
  <cp:revision>3</cp:revision>
  <cp:lastPrinted>2020-03-26T14:00:00Z</cp:lastPrinted>
  <dcterms:created xsi:type="dcterms:W3CDTF">2020-12-08T12:50:00Z</dcterms:created>
  <dcterms:modified xsi:type="dcterms:W3CDTF">2020-12-08T12:51:00Z</dcterms:modified>
</cp:coreProperties>
</file>