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3B01" w14:textId="77777777" w:rsidR="00234F47" w:rsidRPr="009329CB" w:rsidRDefault="00234F47" w:rsidP="00234F47">
      <w:pPr>
        <w:jc w:val="center"/>
        <w:rPr>
          <w:rFonts w:ascii="Arial" w:hAnsi="Arial" w:cs="Arial"/>
          <w:b/>
        </w:rPr>
      </w:pPr>
      <w:r w:rsidRPr="009329CB">
        <w:rPr>
          <w:rFonts w:ascii="Arial" w:hAnsi="Arial" w:cs="Arial"/>
          <w:b/>
        </w:rPr>
        <w:t>Formulario de inscripción a registro de aspirantes a adscripto</w:t>
      </w:r>
      <w:bookmarkStart w:id="0" w:name="_GoBack"/>
      <w:bookmarkEnd w:id="0"/>
    </w:p>
    <w:p w14:paraId="71987B90" w14:textId="77777777" w:rsidR="00234F47" w:rsidRDefault="00234F47" w:rsidP="00234F47">
      <w:pPr>
        <w:jc w:val="right"/>
        <w:rPr>
          <w:rFonts w:ascii="Arial" w:eastAsia="Times New Roman" w:hAnsi="Arial" w:cs="Arial"/>
          <w:lang w:eastAsia="es-ES"/>
        </w:rPr>
      </w:pPr>
    </w:p>
    <w:p w14:paraId="01C93A3A" w14:textId="77777777" w:rsidR="00234F47" w:rsidRPr="00A56B89" w:rsidRDefault="00234F47" w:rsidP="00234F47">
      <w:pPr>
        <w:jc w:val="right"/>
        <w:rPr>
          <w:rFonts w:ascii="Arial" w:eastAsia="Times New Roman" w:hAnsi="Arial" w:cs="Arial"/>
          <w:lang w:eastAsia="es-ES"/>
        </w:rPr>
      </w:pPr>
      <w:r w:rsidRPr="00A56B89">
        <w:rPr>
          <w:rFonts w:ascii="Arial" w:eastAsia="Times New Roman" w:hAnsi="Arial" w:cs="Arial"/>
          <w:lang w:eastAsia="es-ES"/>
        </w:rPr>
        <w:t>La Plata, ….  de …</w:t>
      </w:r>
      <w:proofErr w:type="gramStart"/>
      <w:r w:rsidRPr="00A56B89">
        <w:rPr>
          <w:rFonts w:ascii="Arial" w:eastAsia="Times New Roman" w:hAnsi="Arial" w:cs="Arial"/>
          <w:lang w:eastAsia="es-ES"/>
        </w:rPr>
        <w:t>…….</w:t>
      </w:r>
      <w:proofErr w:type="gramEnd"/>
      <w:r w:rsidRPr="00A56B89">
        <w:rPr>
          <w:rFonts w:ascii="Arial" w:eastAsia="Times New Roman" w:hAnsi="Arial" w:cs="Arial"/>
          <w:lang w:eastAsia="es-ES"/>
        </w:rPr>
        <w:t>. de 2020</w:t>
      </w:r>
    </w:p>
    <w:p w14:paraId="1FCB80BD" w14:textId="77777777" w:rsidR="00234F47" w:rsidRPr="00A56B89" w:rsidRDefault="00234F47" w:rsidP="00234F47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238"/>
      </w:tblGrid>
      <w:tr w:rsidR="00234F47" w:rsidRPr="00A56B89" w14:paraId="6D85D19C" w14:textId="77777777" w:rsidTr="00E46BF3">
        <w:tc>
          <w:tcPr>
            <w:tcW w:w="3256" w:type="dxa"/>
            <w:shd w:val="clear" w:color="auto" w:fill="auto"/>
          </w:tcPr>
          <w:p w14:paraId="5D1698F2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Apellido y Nombre</w:t>
            </w:r>
          </w:p>
          <w:p w14:paraId="46F654EE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3250034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43CE00B1" w14:textId="77777777" w:rsidTr="00E46BF3">
        <w:tc>
          <w:tcPr>
            <w:tcW w:w="3256" w:type="dxa"/>
            <w:shd w:val="clear" w:color="auto" w:fill="auto"/>
          </w:tcPr>
          <w:p w14:paraId="41C73E4A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DNI</w:t>
            </w:r>
          </w:p>
          <w:p w14:paraId="13AD7706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00BBE85E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76BF3A33" w14:textId="77777777" w:rsidTr="00E46BF3">
        <w:tc>
          <w:tcPr>
            <w:tcW w:w="3256" w:type="dxa"/>
            <w:shd w:val="clear" w:color="auto" w:fill="auto"/>
          </w:tcPr>
          <w:p w14:paraId="50FD5606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Legajo (sólo para alumnos)</w:t>
            </w:r>
          </w:p>
          <w:p w14:paraId="21DA13AD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4631921D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6DCD3D43" w14:textId="77777777" w:rsidTr="00E46BF3">
        <w:tc>
          <w:tcPr>
            <w:tcW w:w="3256" w:type="dxa"/>
            <w:shd w:val="clear" w:color="auto" w:fill="auto"/>
          </w:tcPr>
          <w:p w14:paraId="2128A44D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Título (sólo para egresados)</w:t>
            </w:r>
          </w:p>
          <w:p w14:paraId="2F33D57F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2923376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3EC50EC8" w14:textId="77777777" w:rsidTr="00E46BF3">
        <w:tc>
          <w:tcPr>
            <w:tcW w:w="3256" w:type="dxa"/>
            <w:shd w:val="clear" w:color="auto" w:fill="auto"/>
          </w:tcPr>
          <w:p w14:paraId="75B415DE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Carrera</w:t>
            </w:r>
          </w:p>
          <w:p w14:paraId="18B7E075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612AB740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4D5BD252" w14:textId="77777777" w:rsidTr="00E46BF3">
        <w:tc>
          <w:tcPr>
            <w:tcW w:w="3256" w:type="dxa"/>
            <w:shd w:val="clear" w:color="auto" w:fill="auto"/>
          </w:tcPr>
          <w:p w14:paraId="28D4E427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Mail</w:t>
            </w:r>
          </w:p>
          <w:p w14:paraId="0A416950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0A71DDEF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7C194348" w14:textId="77777777" w:rsidTr="00E46BF3">
        <w:tc>
          <w:tcPr>
            <w:tcW w:w="3256" w:type="dxa"/>
            <w:shd w:val="clear" w:color="auto" w:fill="auto"/>
          </w:tcPr>
          <w:p w14:paraId="56A06BFB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Teléfono</w:t>
            </w:r>
          </w:p>
          <w:p w14:paraId="635B4E01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40CC63B1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234F47" w:rsidRPr="00A56B89" w14:paraId="0B5E4812" w14:textId="77777777" w:rsidTr="00E46BF3">
        <w:tc>
          <w:tcPr>
            <w:tcW w:w="3256" w:type="dxa"/>
            <w:shd w:val="clear" w:color="auto" w:fill="auto"/>
          </w:tcPr>
          <w:p w14:paraId="70371405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Asignatura a la que postula</w:t>
            </w:r>
          </w:p>
          <w:p w14:paraId="0C07EF31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276FE985" w14:textId="77777777" w:rsidR="00234F47" w:rsidRPr="00A56B89" w:rsidRDefault="00234F47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3AFF8938" w14:textId="77777777" w:rsidR="00234F47" w:rsidRPr="00A56B89" w:rsidRDefault="00234F47" w:rsidP="00234F47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78400966" w14:textId="77777777" w:rsidR="00234F47" w:rsidRPr="00A56B89" w:rsidRDefault="00234F47" w:rsidP="00234F47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4BB58903" w14:textId="77777777" w:rsidR="00234F47" w:rsidRPr="00A56B89" w:rsidRDefault="00234F47" w:rsidP="00234F47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0E5614C8" w14:textId="77777777" w:rsidR="00234F47" w:rsidRPr="00A56B89" w:rsidRDefault="00234F47" w:rsidP="00234F47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1767E439" w14:textId="77777777" w:rsidR="00234F47" w:rsidRPr="00A56B89" w:rsidRDefault="00234F47" w:rsidP="00234F47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07AB0E97" w14:textId="77777777" w:rsidR="00234F47" w:rsidRPr="00BC24E1" w:rsidRDefault="00234F47" w:rsidP="00234F4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85B6CF4" w14:textId="77777777" w:rsidR="00234F47" w:rsidRPr="00BC24E1" w:rsidRDefault="00234F47" w:rsidP="00234F4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…..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…………………………………..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>
        <w:rPr>
          <w:rFonts w:ascii="Arial" w:eastAsia="Times New Roman" w:hAnsi="Arial" w:cs="Arial"/>
          <w:sz w:val="20"/>
          <w:szCs w:val="20"/>
          <w:lang w:eastAsia="es-ES"/>
        </w:rPr>
        <w:tab/>
        <w:t>…..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…………………………………..</w:t>
      </w:r>
    </w:p>
    <w:p w14:paraId="766FAC05" w14:textId="77777777" w:rsidR="00234F47" w:rsidRPr="00BC24E1" w:rsidRDefault="00234F47" w:rsidP="00234F47">
      <w:pPr>
        <w:spacing w:after="0" w:line="240" w:lineRule="auto"/>
        <w:ind w:left="4956" w:hanging="4950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(Firma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y aclaración del solicitante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)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(AVAL - Firma y aclaración profesor de </w:t>
      </w:r>
      <w:r>
        <w:rPr>
          <w:rFonts w:ascii="Arial" w:eastAsia="Times New Roman" w:hAnsi="Arial" w:cs="Arial"/>
          <w:sz w:val="20"/>
          <w:szCs w:val="20"/>
          <w:lang w:eastAsia="es-ES"/>
        </w:rPr>
        <w:br/>
        <w:t>la asignatura)</w:t>
      </w:r>
    </w:p>
    <w:p w14:paraId="352744C9" w14:textId="77777777" w:rsidR="00234F47" w:rsidRPr="00683703" w:rsidRDefault="00234F47" w:rsidP="00234F47">
      <w:pPr>
        <w:spacing w:after="0" w:line="240" w:lineRule="auto"/>
        <w:ind w:left="426" w:hanging="426"/>
        <w:jc w:val="both"/>
      </w:pPr>
    </w:p>
    <w:p w14:paraId="0597C4C2" w14:textId="2A63FB4D" w:rsidR="00234F47" w:rsidRDefault="00234F47" w:rsidP="009D11FA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sectPr w:rsidR="00234F47" w:rsidSect="003B0E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558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3A4F4" w14:textId="77777777" w:rsidR="004434C5" w:rsidRDefault="004434C5" w:rsidP="00B45109">
      <w:pPr>
        <w:spacing w:after="0" w:line="240" w:lineRule="auto"/>
      </w:pPr>
      <w:r>
        <w:separator/>
      </w:r>
    </w:p>
  </w:endnote>
  <w:endnote w:type="continuationSeparator" w:id="0">
    <w:p w14:paraId="007F93FF" w14:textId="77777777" w:rsidR="004434C5" w:rsidRDefault="004434C5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0312D" w14:textId="77777777" w:rsidR="002A25BD" w:rsidRDefault="002A25BD">
    <w:pPr>
      <w:pStyle w:val="Piedepgina"/>
    </w:pPr>
    <w:r w:rsidRPr="004E1934">
      <w:rPr>
        <w:rFonts w:ascii="Open Sans" w:hAnsi="Open Sans" w:cs="Open Sans"/>
        <w:i/>
        <w:noProof/>
        <w:color w:val="808080"/>
        <w:sz w:val="18"/>
        <w:szCs w:val="18"/>
        <w:lang w:val="es-419" w:eastAsia="es-419"/>
      </w:rPr>
      <w:drawing>
        <wp:inline distT="0" distB="0" distL="0" distR="0" wp14:anchorId="4972AA60" wp14:editId="4EFF0CBA">
          <wp:extent cx="7562850" cy="1771650"/>
          <wp:effectExtent l="0" t="0" r="0" b="0"/>
          <wp:docPr id="6" name="Imagen 6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D144" w14:textId="77777777" w:rsidR="002A25BD" w:rsidRPr="00C73963" w:rsidRDefault="002A25BD" w:rsidP="006F4B45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>
      <w:rPr>
        <w:rFonts w:ascii="Open Sans" w:hAnsi="Open Sans" w:cs="Open Sans"/>
        <w:b/>
        <w:color w:val="7F7F7F"/>
        <w:sz w:val="18"/>
        <w:szCs w:val="18"/>
      </w:rPr>
      <w:t>2020 – AÑO DEL GENERAL MANUEL BELGRANO</w:t>
    </w:r>
  </w:p>
  <w:p w14:paraId="0941FDFD" w14:textId="77777777" w:rsidR="002A25BD" w:rsidRPr="005C2F9E" w:rsidRDefault="002A25BD" w:rsidP="006F4B45">
    <w:pPr>
      <w:pBdr>
        <w:top w:val="single" w:sz="4" w:space="1" w:color="7F7F7F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 w:rsidRPr="005C2F9E"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14:paraId="43B9960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14:paraId="41BE1A9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FCB77" w14:textId="77777777" w:rsidR="004434C5" w:rsidRDefault="004434C5" w:rsidP="00B45109">
      <w:pPr>
        <w:spacing w:after="0" w:line="240" w:lineRule="auto"/>
      </w:pPr>
      <w:r>
        <w:separator/>
      </w:r>
    </w:p>
  </w:footnote>
  <w:footnote w:type="continuationSeparator" w:id="0">
    <w:p w14:paraId="49696CB4" w14:textId="77777777" w:rsidR="004434C5" w:rsidRDefault="004434C5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9425" w14:textId="77777777" w:rsidR="002A25BD" w:rsidRDefault="004434C5">
    <w:pPr>
      <w:pStyle w:val="Encabezado"/>
    </w:pPr>
    <w:r>
      <w:rPr>
        <w:noProof/>
        <w:lang w:val="es-AR" w:eastAsia="es-AR"/>
      </w:rPr>
      <w:pict w14:anchorId="37817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646E3" w14:textId="77777777" w:rsidR="002A25BD" w:rsidRDefault="002A25BD">
    <w:pPr>
      <w:pStyle w:val="Encabezado"/>
    </w:pPr>
  </w:p>
  <w:p w14:paraId="14EA6D6D" w14:textId="77777777" w:rsidR="002A25BD" w:rsidRDefault="002A25BD">
    <w:pPr>
      <w:pStyle w:val="Encabezado"/>
    </w:pPr>
  </w:p>
  <w:p w14:paraId="0074A4ED" w14:textId="77777777" w:rsidR="002A25BD" w:rsidRDefault="002A25BD">
    <w:pPr>
      <w:pStyle w:val="Encabezado"/>
      <w:rPr>
        <w:noProof/>
        <w:lang w:val="es-AR" w:eastAsia="es-AR"/>
      </w:rPr>
    </w:pPr>
    <w:r w:rsidRPr="004E1934">
      <w:rPr>
        <w:noProof/>
        <w:lang w:val="es-419" w:eastAsia="es-419"/>
      </w:rPr>
      <w:drawing>
        <wp:inline distT="0" distB="0" distL="0" distR="0" wp14:anchorId="7CECED74" wp14:editId="285E6C6F">
          <wp:extent cx="6210300" cy="809625"/>
          <wp:effectExtent l="0" t="0" r="0" b="9525"/>
          <wp:docPr id="5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Bibliote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E7BFAA" w14:textId="77777777" w:rsidR="002A25BD" w:rsidRDefault="002A25BD" w:rsidP="007A6ECD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0ADEA" w14:textId="77777777" w:rsidR="002A25BD" w:rsidRDefault="004434C5">
    <w:pPr>
      <w:pStyle w:val="Encabezado"/>
    </w:pPr>
    <w:r>
      <w:rPr>
        <w:noProof/>
        <w:lang w:val="es-AR" w:eastAsia="es-AR"/>
      </w:rPr>
      <w:pict w14:anchorId="29980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26C05F14"/>
    <w:multiLevelType w:val="hybridMultilevel"/>
    <w:tmpl w:val="30CECE00"/>
    <w:lvl w:ilvl="0" w:tplc="20C6D29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727BA1"/>
    <w:multiLevelType w:val="hybridMultilevel"/>
    <w:tmpl w:val="5CA6D9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A7AFF"/>
    <w:multiLevelType w:val="hybridMultilevel"/>
    <w:tmpl w:val="6576F3A4"/>
    <w:lvl w:ilvl="0" w:tplc="3D58EB82">
      <w:start w:val="1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913B7A"/>
    <w:multiLevelType w:val="hybridMultilevel"/>
    <w:tmpl w:val="1510659A"/>
    <w:lvl w:ilvl="0" w:tplc="4338182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8AA6AF3"/>
    <w:multiLevelType w:val="hybridMultilevel"/>
    <w:tmpl w:val="9388673E"/>
    <w:lvl w:ilvl="0" w:tplc="20C6D2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24"/>
    <w:rsid w:val="00006350"/>
    <w:rsid w:val="00007BBB"/>
    <w:rsid w:val="00026236"/>
    <w:rsid w:val="00044191"/>
    <w:rsid w:val="00046B1E"/>
    <w:rsid w:val="000575A8"/>
    <w:rsid w:val="000635AE"/>
    <w:rsid w:val="000673FE"/>
    <w:rsid w:val="00094349"/>
    <w:rsid w:val="000A04BF"/>
    <w:rsid w:val="000A1D60"/>
    <w:rsid w:val="000A29E5"/>
    <w:rsid w:val="000E1D10"/>
    <w:rsid w:val="000E5122"/>
    <w:rsid w:val="000E62B3"/>
    <w:rsid w:val="000F717A"/>
    <w:rsid w:val="001020C3"/>
    <w:rsid w:val="001137BB"/>
    <w:rsid w:val="00117B88"/>
    <w:rsid w:val="00117CA2"/>
    <w:rsid w:val="0012699B"/>
    <w:rsid w:val="00134FE1"/>
    <w:rsid w:val="001467A2"/>
    <w:rsid w:val="00160F6C"/>
    <w:rsid w:val="00167D54"/>
    <w:rsid w:val="001714AA"/>
    <w:rsid w:val="001725D0"/>
    <w:rsid w:val="001A63D6"/>
    <w:rsid w:val="001B4141"/>
    <w:rsid w:val="001C0CF2"/>
    <w:rsid w:val="001C143B"/>
    <w:rsid w:val="001C20F0"/>
    <w:rsid w:val="001C250C"/>
    <w:rsid w:val="001C5535"/>
    <w:rsid w:val="001C5947"/>
    <w:rsid w:val="001E1C45"/>
    <w:rsid w:val="001E25BA"/>
    <w:rsid w:val="001E3224"/>
    <w:rsid w:val="001E7101"/>
    <w:rsid w:val="00213F91"/>
    <w:rsid w:val="00231945"/>
    <w:rsid w:val="00234F47"/>
    <w:rsid w:val="0024600A"/>
    <w:rsid w:val="00251037"/>
    <w:rsid w:val="00256EFD"/>
    <w:rsid w:val="00262C9D"/>
    <w:rsid w:val="00270010"/>
    <w:rsid w:val="00287A4B"/>
    <w:rsid w:val="00293DDC"/>
    <w:rsid w:val="00296417"/>
    <w:rsid w:val="002A25BD"/>
    <w:rsid w:val="002B2DCC"/>
    <w:rsid w:val="002B30E7"/>
    <w:rsid w:val="002B39F6"/>
    <w:rsid w:val="002C7C5A"/>
    <w:rsid w:val="002E79E4"/>
    <w:rsid w:val="002F1049"/>
    <w:rsid w:val="002F13DD"/>
    <w:rsid w:val="002F47FE"/>
    <w:rsid w:val="00306A4E"/>
    <w:rsid w:val="00313CA2"/>
    <w:rsid w:val="00317F42"/>
    <w:rsid w:val="00345128"/>
    <w:rsid w:val="003520BD"/>
    <w:rsid w:val="003530BF"/>
    <w:rsid w:val="0037154C"/>
    <w:rsid w:val="0037322E"/>
    <w:rsid w:val="0037448B"/>
    <w:rsid w:val="003751A6"/>
    <w:rsid w:val="003755CB"/>
    <w:rsid w:val="003813A9"/>
    <w:rsid w:val="00382500"/>
    <w:rsid w:val="0038547E"/>
    <w:rsid w:val="0039492C"/>
    <w:rsid w:val="00397D76"/>
    <w:rsid w:val="003B0851"/>
    <w:rsid w:val="003B0EC3"/>
    <w:rsid w:val="003B41E2"/>
    <w:rsid w:val="003E6A5F"/>
    <w:rsid w:val="004004AA"/>
    <w:rsid w:val="00416A37"/>
    <w:rsid w:val="00421B91"/>
    <w:rsid w:val="00425EE7"/>
    <w:rsid w:val="004279E6"/>
    <w:rsid w:val="00427B85"/>
    <w:rsid w:val="004331CE"/>
    <w:rsid w:val="00434574"/>
    <w:rsid w:val="004434C5"/>
    <w:rsid w:val="00446CD6"/>
    <w:rsid w:val="00462424"/>
    <w:rsid w:val="00464FDB"/>
    <w:rsid w:val="00465893"/>
    <w:rsid w:val="00472D7D"/>
    <w:rsid w:val="00477710"/>
    <w:rsid w:val="004A4E75"/>
    <w:rsid w:val="004B27ED"/>
    <w:rsid w:val="004C2438"/>
    <w:rsid w:val="004C765C"/>
    <w:rsid w:val="004C7DA7"/>
    <w:rsid w:val="004E1934"/>
    <w:rsid w:val="004E2361"/>
    <w:rsid w:val="004F0072"/>
    <w:rsid w:val="00504B1F"/>
    <w:rsid w:val="00511A11"/>
    <w:rsid w:val="00521010"/>
    <w:rsid w:val="00525CC5"/>
    <w:rsid w:val="005306BF"/>
    <w:rsid w:val="0054192F"/>
    <w:rsid w:val="00552CD0"/>
    <w:rsid w:val="00563DD5"/>
    <w:rsid w:val="00577BEA"/>
    <w:rsid w:val="00580F9C"/>
    <w:rsid w:val="00593EA9"/>
    <w:rsid w:val="005A4EB6"/>
    <w:rsid w:val="005A6679"/>
    <w:rsid w:val="005A6B9A"/>
    <w:rsid w:val="005B25C8"/>
    <w:rsid w:val="005B6F8C"/>
    <w:rsid w:val="005C23C2"/>
    <w:rsid w:val="005D0056"/>
    <w:rsid w:val="005D51B7"/>
    <w:rsid w:val="00635FFD"/>
    <w:rsid w:val="00654EE9"/>
    <w:rsid w:val="00655653"/>
    <w:rsid w:val="006761B4"/>
    <w:rsid w:val="00681BA6"/>
    <w:rsid w:val="00683703"/>
    <w:rsid w:val="00685A91"/>
    <w:rsid w:val="006A5962"/>
    <w:rsid w:val="006C0673"/>
    <w:rsid w:val="006C3188"/>
    <w:rsid w:val="006C5311"/>
    <w:rsid w:val="006E032C"/>
    <w:rsid w:val="006F4B45"/>
    <w:rsid w:val="006F5B70"/>
    <w:rsid w:val="006F73DE"/>
    <w:rsid w:val="0072007E"/>
    <w:rsid w:val="00753284"/>
    <w:rsid w:val="00754C7E"/>
    <w:rsid w:val="00754F60"/>
    <w:rsid w:val="00763FF8"/>
    <w:rsid w:val="00783335"/>
    <w:rsid w:val="0079365F"/>
    <w:rsid w:val="00794934"/>
    <w:rsid w:val="007A6ECD"/>
    <w:rsid w:val="007A7530"/>
    <w:rsid w:val="007D52E2"/>
    <w:rsid w:val="007E0B45"/>
    <w:rsid w:val="00803D75"/>
    <w:rsid w:val="008100A8"/>
    <w:rsid w:val="008110B4"/>
    <w:rsid w:val="008117F3"/>
    <w:rsid w:val="0081373A"/>
    <w:rsid w:val="00821062"/>
    <w:rsid w:val="008215A5"/>
    <w:rsid w:val="008250BA"/>
    <w:rsid w:val="0082771A"/>
    <w:rsid w:val="00852064"/>
    <w:rsid w:val="00852622"/>
    <w:rsid w:val="008540E2"/>
    <w:rsid w:val="00854ACC"/>
    <w:rsid w:val="008601E7"/>
    <w:rsid w:val="008801EF"/>
    <w:rsid w:val="00891140"/>
    <w:rsid w:val="008A0C15"/>
    <w:rsid w:val="008B155E"/>
    <w:rsid w:val="008C3E35"/>
    <w:rsid w:val="008E34B8"/>
    <w:rsid w:val="008E43C9"/>
    <w:rsid w:val="008E700B"/>
    <w:rsid w:val="008E71E2"/>
    <w:rsid w:val="008F1DB4"/>
    <w:rsid w:val="008F4F75"/>
    <w:rsid w:val="00905A78"/>
    <w:rsid w:val="00910519"/>
    <w:rsid w:val="00922D30"/>
    <w:rsid w:val="00924A0C"/>
    <w:rsid w:val="00942F38"/>
    <w:rsid w:val="00943863"/>
    <w:rsid w:val="00947556"/>
    <w:rsid w:val="009714FB"/>
    <w:rsid w:val="00971937"/>
    <w:rsid w:val="00985DBA"/>
    <w:rsid w:val="00986787"/>
    <w:rsid w:val="009A3EF0"/>
    <w:rsid w:val="009B579B"/>
    <w:rsid w:val="009B6B19"/>
    <w:rsid w:val="009C2E14"/>
    <w:rsid w:val="009D11FA"/>
    <w:rsid w:val="009F3B4D"/>
    <w:rsid w:val="00A0367B"/>
    <w:rsid w:val="00A11436"/>
    <w:rsid w:val="00A4777A"/>
    <w:rsid w:val="00A570EA"/>
    <w:rsid w:val="00A61B8C"/>
    <w:rsid w:val="00A61DC1"/>
    <w:rsid w:val="00A710D4"/>
    <w:rsid w:val="00A766EF"/>
    <w:rsid w:val="00A86D38"/>
    <w:rsid w:val="00A90FAC"/>
    <w:rsid w:val="00AB4F33"/>
    <w:rsid w:val="00AC30F1"/>
    <w:rsid w:val="00AD5A52"/>
    <w:rsid w:val="00AF350E"/>
    <w:rsid w:val="00B2042B"/>
    <w:rsid w:val="00B25EF7"/>
    <w:rsid w:val="00B3219A"/>
    <w:rsid w:val="00B45109"/>
    <w:rsid w:val="00B47FA9"/>
    <w:rsid w:val="00B516B0"/>
    <w:rsid w:val="00B60E0B"/>
    <w:rsid w:val="00B61F82"/>
    <w:rsid w:val="00B66C14"/>
    <w:rsid w:val="00B66DA1"/>
    <w:rsid w:val="00B72BCF"/>
    <w:rsid w:val="00B75A77"/>
    <w:rsid w:val="00B810D8"/>
    <w:rsid w:val="00B9515B"/>
    <w:rsid w:val="00B9737E"/>
    <w:rsid w:val="00BA0218"/>
    <w:rsid w:val="00BA4FB6"/>
    <w:rsid w:val="00BA558D"/>
    <w:rsid w:val="00BA7B2F"/>
    <w:rsid w:val="00BB0903"/>
    <w:rsid w:val="00BB21FA"/>
    <w:rsid w:val="00BB55C8"/>
    <w:rsid w:val="00BC5D3E"/>
    <w:rsid w:val="00BE43A2"/>
    <w:rsid w:val="00BE5E5F"/>
    <w:rsid w:val="00BF08D5"/>
    <w:rsid w:val="00BF795E"/>
    <w:rsid w:val="00C1317B"/>
    <w:rsid w:val="00C13F66"/>
    <w:rsid w:val="00C24CAE"/>
    <w:rsid w:val="00C2556D"/>
    <w:rsid w:val="00C33644"/>
    <w:rsid w:val="00C36D4A"/>
    <w:rsid w:val="00C41F45"/>
    <w:rsid w:val="00C624C2"/>
    <w:rsid w:val="00C725BE"/>
    <w:rsid w:val="00CA01C7"/>
    <w:rsid w:val="00CC3E4A"/>
    <w:rsid w:val="00CD64B1"/>
    <w:rsid w:val="00CE2A90"/>
    <w:rsid w:val="00CF0874"/>
    <w:rsid w:val="00CF147E"/>
    <w:rsid w:val="00CF25AF"/>
    <w:rsid w:val="00CF2792"/>
    <w:rsid w:val="00CF6E51"/>
    <w:rsid w:val="00D017E6"/>
    <w:rsid w:val="00D05DC6"/>
    <w:rsid w:val="00D17D38"/>
    <w:rsid w:val="00D2204F"/>
    <w:rsid w:val="00D25897"/>
    <w:rsid w:val="00D31922"/>
    <w:rsid w:val="00D35A06"/>
    <w:rsid w:val="00D53345"/>
    <w:rsid w:val="00D53D9F"/>
    <w:rsid w:val="00D55CF9"/>
    <w:rsid w:val="00D7661D"/>
    <w:rsid w:val="00D95396"/>
    <w:rsid w:val="00DB11FA"/>
    <w:rsid w:val="00DB2496"/>
    <w:rsid w:val="00DC4F5D"/>
    <w:rsid w:val="00DD25E1"/>
    <w:rsid w:val="00DE4FC1"/>
    <w:rsid w:val="00E0149A"/>
    <w:rsid w:val="00E03352"/>
    <w:rsid w:val="00E27E7C"/>
    <w:rsid w:val="00E41FD4"/>
    <w:rsid w:val="00E52888"/>
    <w:rsid w:val="00E670EE"/>
    <w:rsid w:val="00E70341"/>
    <w:rsid w:val="00EA438E"/>
    <w:rsid w:val="00EA4E23"/>
    <w:rsid w:val="00EB7030"/>
    <w:rsid w:val="00ED5822"/>
    <w:rsid w:val="00EE003A"/>
    <w:rsid w:val="00EE503A"/>
    <w:rsid w:val="00EF57D0"/>
    <w:rsid w:val="00F05F1F"/>
    <w:rsid w:val="00F06E50"/>
    <w:rsid w:val="00F11966"/>
    <w:rsid w:val="00F135A6"/>
    <w:rsid w:val="00F37E77"/>
    <w:rsid w:val="00F51114"/>
    <w:rsid w:val="00F72BB1"/>
    <w:rsid w:val="00F82F63"/>
    <w:rsid w:val="00F85930"/>
    <w:rsid w:val="00F939CA"/>
    <w:rsid w:val="00F93EFB"/>
    <w:rsid w:val="00F96576"/>
    <w:rsid w:val="00F97E57"/>
    <w:rsid w:val="00FB4A38"/>
    <w:rsid w:val="00FB7EB6"/>
    <w:rsid w:val="00FD2641"/>
    <w:rsid w:val="00FD3D23"/>
    <w:rsid w:val="00FF1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05BAC318"/>
  <w15:docId w15:val="{42FBBCA6-0B85-4215-A55A-C182DD52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locked/>
    <w:rsid w:val="00DD25E1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381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472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72D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DD25E1"/>
    <w:rPr>
      <w:rFonts w:ascii="Arial" w:eastAsia="Times New Roman" w:hAnsi="Arial"/>
      <w:b/>
      <w:sz w:val="22"/>
      <w:lang w:val="es-ES_tradnl" w:eastAsia="es-ES"/>
    </w:rPr>
  </w:style>
  <w:style w:type="paragraph" w:customStyle="1" w:styleId="Letras">
    <w:name w:val="Letras"/>
    <w:basedOn w:val="Normal"/>
    <w:rsid w:val="00DD25E1"/>
    <w:pPr>
      <w:spacing w:after="0" w:line="240" w:lineRule="auto"/>
      <w:ind w:left="448"/>
      <w:jc w:val="both"/>
    </w:pPr>
    <w:rPr>
      <w:rFonts w:ascii="Book Antiqua" w:eastAsia="Times New Roman" w:hAnsi="Book Antiqua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nhideWhenUsed/>
    <w:rsid w:val="002C7C5A"/>
    <w:pPr>
      <w:spacing w:after="0" w:line="240" w:lineRule="auto"/>
      <w:ind w:left="360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C7C5A"/>
    <w:rPr>
      <w:rFonts w:ascii="Arial" w:eastAsia="Times New Roman" w:hAnsi="Arial"/>
      <w:sz w:val="22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5288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52888"/>
    <w:rPr>
      <w:sz w:val="22"/>
      <w:szCs w:val="22"/>
      <w:lang w:val="es-ES" w:eastAsia="en-US"/>
    </w:rPr>
  </w:style>
  <w:style w:type="paragraph" w:customStyle="1" w:styleId="biblio">
    <w:name w:val="biblio"/>
    <w:basedOn w:val="Normal"/>
    <w:rsid w:val="00E52888"/>
    <w:pPr>
      <w:spacing w:before="120" w:after="240" w:line="240" w:lineRule="auto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Standard">
    <w:name w:val="Standard"/>
    <w:rsid w:val="009B579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val="es-ES" w:eastAsia="en-US"/>
    </w:rPr>
  </w:style>
  <w:style w:type="paragraph" w:customStyle="1" w:styleId="TableContents">
    <w:name w:val="Table Contents"/>
    <w:basedOn w:val="Standard"/>
    <w:rsid w:val="009B579B"/>
    <w:pPr>
      <w:suppressLineNumbers/>
    </w:pPr>
  </w:style>
  <w:style w:type="paragraph" w:styleId="Prrafodelista">
    <w:name w:val="List Paragraph"/>
    <w:basedOn w:val="Normal"/>
    <w:uiPriority w:val="34"/>
    <w:qFormat/>
    <w:rsid w:val="00D53D9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B25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25C8"/>
    <w:rPr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3813A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813A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813A9"/>
    <w:rPr>
      <w:sz w:val="22"/>
      <w:szCs w:val="22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813A9"/>
    <w:pPr>
      <w:spacing w:after="200" w:line="276" w:lineRule="auto"/>
      <w:ind w:firstLine="360"/>
      <w:jc w:val="left"/>
    </w:pPr>
    <w:rPr>
      <w:rFonts w:ascii="Calibri" w:eastAsia="Calibri" w:hAnsi="Calibri"/>
      <w:szCs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813A9"/>
    <w:rPr>
      <w:rFonts w:ascii="Arial" w:eastAsia="Times New Roman" w:hAnsi="Arial"/>
      <w:sz w:val="22"/>
      <w:szCs w:val="22"/>
      <w:lang w:val="es-ES" w:eastAsia="en-US"/>
    </w:rPr>
  </w:style>
  <w:style w:type="character" w:customStyle="1" w:styleId="Ttulo3Car">
    <w:name w:val="Título 3 Car"/>
    <w:basedOn w:val="Fuentedeprrafopredeter"/>
    <w:link w:val="Ttulo3"/>
    <w:semiHidden/>
    <w:rsid w:val="00472D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n-US"/>
    </w:rPr>
  </w:style>
  <w:style w:type="character" w:customStyle="1" w:styleId="Ttulo4Car">
    <w:name w:val="Título 4 Car"/>
    <w:basedOn w:val="Fuentedeprrafopredeter"/>
    <w:link w:val="Ttulo4"/>
    <w:semiHidden/>
    <w:rsid w:val="00472D7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jo\Documents\Patricia\222%20becas%20ayuda%20econ&#195;&#179;mica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E669E-C713-41D5-9940-6DAA0016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 becas ayuda econÃ³mica 2020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Juanjo</dc:creator>
  <cp:lastModifiedBy>Marcelo Naiouf</cp:lastModifiedBy>
  <cp:revision>3</cp:revision>
  <cp:lastPrinted>2020-03-26T14:00:00Z</cp:lastPrinted>
  <dcterms:created xsi:type="dcterms:W3CDTF">2020-12-08T12:51:00Z</dcterms:created>
  <dcterms:modified xsi:type="dcterms:W3CDTF">2020-12-08T12:51:00Z</dcterms:modified>
</cp:coreProperties>
</file>